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1679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CHEMIN DES VERNES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L'EPINERIE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MINVIELLE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place des capetiens     Maître THIBAUT COFFIN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91310 MONTLHERY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2364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de collecte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