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4815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12/12/2016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08/2011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PAUPRISE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PERROY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ZD 703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CARDIN CHRISTOPHE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PAUPRISE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PERROY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Photos, avis de conception favorable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il existe deux té de visite pour avoir un accès entre l'habitation et la fosse toutes eaux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Le SPANC n'a pas observé de dysfonctionnement de l'installation le jour de la visite et en l'état actuel d'utilisation de l'installation d'assainissement.</w:t>
              <w:br/>
              <w:t>L'habitation n'étant plus occupée depuis plusieurs mois, l'installation d'assainissement ne reçoit plus d'écoulements d'eaux usées depuis longtemps.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