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CHA 54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04/03/2022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03/2015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rue du stade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2775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AUREMBOUT Aurélien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rue du stade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CHATEAUNEUF VAL DE BARGIS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2014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5524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2015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l'ensemble des eaux usées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nous avons constaté de l'eau dans le regard de bouclage, et une tranchée creusées après le regard comme pour évacuer de l'eau autour du regard.</w:t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la répartition ne se fait pas bien dû au maque d'entretien du regard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Après avoir réaliser un entretien de l'ensemble des ouvrages avant la vente, l'acquéreur devra surveiller le fonctionnement du filtre à sable et vérifier l'absence d'eaux dans le regard de bouclage.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