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2506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31/05/2022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Cours Du Ruisseau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SAINT MALO EN DONZIOIS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AC 25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POINTE Jacqueline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Cours Du Ruisseau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58350 SAINT MALO EN DONZIOIS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1191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la gouttière.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Oui</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Oui</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Oui</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du regard de collecte et les eaux de gouttière</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ménagères brutes et eaux vannes prétraitées.</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br/>
              <w:t>L'habitation n'étant plus occupée depuis plusieurs mois, l'installation d'assainissement ne reçoit plus d'écoulements d'eaux usées depuis longtemps.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