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2537-19808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24/09/2020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Louis Pautrat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58 350 SAINT MALO EN DONZIOIS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 55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ADJEMIAN Roland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Office notarial BUCHETON CROISON</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202      Rue Emile MENGIN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45 200 Montargis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196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 xml:space="preserve">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Bac dégraisseur pour les eaux ménagères de la salle de bain non accessible</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salle de bain</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Non</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