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2395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09/01/2020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  Route de l'Epine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JAMARDS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25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THENOT Marie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18      Allée des Cortillats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2400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semble collecter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SALLE DE BAIN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de cuisine supposées et 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cuisine brutes et 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 pour en prouver l'existence</w:t>
              <w:br/>
              <w:t>Séparer les eaux pluviales des eaux usées</w:t>
              <w:br/>
              <w:t>Modifier la ventilation secondaire de la fosse</w:t>
              <w:br/>
              <w:t>Mettre en place un prétraitement pour les eaux ménagères de la cuisine</w:t>
              <w:br/>
              <w:t>Créer un système de traitement pour l'ensemble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