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2250-19459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LES GUITTONS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PERROY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41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GILLET Louis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1779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Lors du contrôle, aucun élément constituant un système d'assainissement n'a pas être vérifié.</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