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ROUTE DE COULOUTRE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58410 MENESTREAU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40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LABOUYRIE Gisèle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LABOUYRIE Patrick</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chemin du clos Casquet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38560 Champ-sur-Drac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5351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écoulements du lave main des toilettes</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 des eaux ménagères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