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SCB 26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14/05/2014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Route des Champs Vaudrey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VILLARNAUD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47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OVERDEVEST Elisabetta et Kees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Route des Champs Vaudrey </w:t>
            </w:r>
            <w:r>
              <w:rPr>
                <w:sz w:val="18"/>
                <w:szCs w:val="18"/>
              </w:rPr>
              <w:t>VILLARNAUD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SAINTE COLOMBE DES BOIS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11924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Avis de conformité des travaux, étude de définition de filière aquatiris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125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filtre planté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2011-022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JARDI-ASSAINISSEMENT FV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bassins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 écoulement en amont de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bassins d'épuration sont-ils suffisamment entretenus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gêne pour le voisinage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alimentation alternée sur le premier bassin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est-il satisfaisant entre les 2 bassins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rétention de matière en amont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pas de grilles posées lors des travaux, pas rendues obligatoire en 2014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  <w:bookmarkStart w:id="0" w:name="_GoBack"/>
            <w:bookmarkEnd w:id="0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ce regard permet la permutation des eaux usées sur les filtres plantés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Zone d'épandage non plantée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Type de 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Fossé communal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Lieu de rejet prévu ou actuel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Fossé routier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Nature des eaux rejetées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prétraitées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vers le milieu superficiel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Prétraités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vannes prétraitées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Etat de l'exutoire (stagnation d'effluents, odeurs, dépôts...)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visible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En cas de rejet hors de la parcelle, existe-t-il une autorisation du propriétaire sur le terrain duquel s’effectue le rejet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dans le sous-sol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Ouvrage de rejet accessible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infiltration des effluents bien assurée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rejet s'effectue t'il par un puit d'infiltration conforme à la réglementation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existe-t-il une autorisation communale?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non, nature de l'ouvrage?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rejet par dispersion (tranchées), longueur des tranchées en m / ml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de regard(s) de contrôle et de répartition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L'infiltration fonctionne-t-elle correctement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sur le rejet dans le sous-sol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suivi d'un traitement pour les eaux vannes.</w:t>
              <w:br/>
              <w:t>Lors des travaux en 2014, il était prévu de créer des toilettes sèches avec une aire de compostage, ce projet n'a pas été réalisé.</w:t>
              <w:br/>
              <w:t>Il sera probablement possible de modifier les filtres plantés existants pour raccorder les eaux vannes sur le système déjà mis en place.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2018-10-15T12:47:00Z</dcterms:modified>
  <cp:revision>3</cp:revision>
  <dc:title>Informations générales</dc:title>
</cp:coreProperties>
</file>