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SCB 26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14/05/2014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des Champs Vaudrey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OVERDEVEST Elisabetta et Kees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des Champs Vaudrey </w:t>
            </w:r>
            <w:r>
              <w:rPr>
                <w:sz w:val="18"/>
                <w:szCs w:val="18"/>
              </w:rPr>
              <w:t>VILLARNAUD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11924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Avis de conformité des travaux, étude de définition de filière aquatiris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125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filtre planté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2011-022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JARDI-ASSAINISSEMENT FV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bassins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 écoulement en amont de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bassins d'épuration sont-ils suffisamment entretenus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gêne pour le voisinage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alimentation alternée sur le premier bassin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est-il satisfaisant entre les 2 bassins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une rétention de matière en amont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pas de grilles posées lors des travaux, pas rendues obligatoire en 2014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Zone d'épandage non plantée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Type de 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communal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Fossé routier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Prétraités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vannes prétraitées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visible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rejet dans le sous-sol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suivi d'un traitement pour les eaux vannes.</w:t>
              <w:br/>
              <w:t>Lors des travaux en 2014, il était prévu de créer des toilettes sèches avec une aire de compostage, ce projet n'a pas été réalisé.</w:t>
              <w:br/>
              <w:t>Il sera probablement possible de modifier les filtres plantés existants pour raccorder les eaux vannes sur le système déjà mis en place.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2018-10-11T08:14:00Z</dcterms:modified>
  <cp:revision>2</cp:revision>
  <dc:title>Informations générales</dc:title>
</cp:coreProperties>
</file>