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2079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CHEMIN DE BOUILLANT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58410 MENESTREAU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34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VAN DYK Cornelis Adrianus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BURGEMCESTER BREEBAARTLAAN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3171 CD POORTUGAAL  pays bas</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4781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1995</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de la cuisine, de l'évier et de la salle de bain du bas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salle de bain de l'étage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