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1628-19313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12/04/2021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6  ROUTE DES ETANGS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58410 MENESTREAU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AA 41</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TEIGNY Michel</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Chez Mme TEIGNY Natahlie</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      rue des tilleuls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77130 Saint-Germain-Laval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375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 + Eaux Pluviales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 et une grille de pluviales</w:t>
            </w:r>
          </w:p>
        </w:tc>
      </w:tr>
    </w:tbl>
    <w:p w14:paraId="6BAB5FB4"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