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1630-19311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DES ETANGS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BACKA Valerie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Avenue de Mont Aviot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77140 Saint-Pierre-lès-Nemours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433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Réseau d'eaux pluviales</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