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1651-19300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22/02/2016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CHEMIN DE L ABREUVOIR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108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DABET LEFEBVRE Catherine et Françoise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Fernand RABIER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45400 Fleury-les-Aubrais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706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des travaux de 2016, photos, factures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3E19E4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1816659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3AD2A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4067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1DD948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2016-003</w:t>
            </w:r>
          </w:p>
        </w:tc>
      </w:tr>
      <w:tr w:rsidR="00B8718F" w14:paraId="535A8F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438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5A964E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GAMME ECOFLO MODELES CP MC</w:t>
            </w:r>
          </w:p>
        </w:tc>
      </w:tr>
      <w:tr w:rsidR="00B8718F" w14:paraId="2FB889B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41F6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018A3F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6C904C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88E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002A29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B8CB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E3A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167BDC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72A6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50F0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02A4A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1D63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700D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3B8BC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5E70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7E9A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6EB0C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9E925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1DEE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 w14:paraId="334E32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059094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06197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 w14:paraId="1AED6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07DC4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C593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40C6E33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3907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9B1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324A6C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E879A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DC49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 w14:paraId="3803A2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28D5C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388F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 w14:paraId="1BD341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587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1062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1390F0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17714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3B32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 w14:paraId="6FFDAA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AD5F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4D3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2CD851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9E72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381A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4A526F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F7891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A17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706B4D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4A728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6D97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 w14:paraId="1A51F1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BA3A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D625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15B5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D0BE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5CE1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 w14:paraId="4C38C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074C56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880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A9669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640F3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AAF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 w14:paraId="37C61C8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7D5F5F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234F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4F474CE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9BF1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D2AF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0395C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084E9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 la sortie des eaux usées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2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