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1654-19296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IMPASSE DU PUITS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58410 MENESTREAU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20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DIAS FREIRE José</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IMPASSE DU PUITS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58410 MENESTREAU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691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salle de bain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