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955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23/09/2020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PARIGNY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ALLIGNY COSNE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YK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126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BARRERE Didier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12 bis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RUE ALFRED JARRY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93 300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>ville}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1 065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Faible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</w:t>
            </w:r>
            <w:r>
              <w:rPr>
                <w:rFonts w:asciiTheme="minorHAnsi" w:hAnsiTheme="minorHAnsi" w:cstheme="minorHAnsi"/>
              </w:rPr>
              <w:t xml:space="preserve">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Corrosion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  <w:br/>
              <w:t>Ajouter des parois séparatives dans le bac décolloideur</w:t>
              <w:br/>
              <w:t>Ajouter des parois séparatives dans le bac dégraisseur</w:t>
              <w:br/>
              <w:t>Les  puisards,  puits  perdu,  puits  désaffecté,  cavité  naturelle  ou  artiﬁcielle  profonde  ne  sont  ni  des ouvrages de traitement ni des ouvrages d’évacuation des eaux usées traitées.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