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1210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Le Bois Dieu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YN 99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FALLONE Béatrice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du Moulin Jacquot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77515 Pommeuse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2158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Oui</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Non</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probablement celles de la salle de bain, probablement la sortie de la fosse  et la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