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1441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24  Route de la Belle Etoile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YP 225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FOURNIER Hubert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notariale scp Jacob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 la Bertine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1436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l'évier du sous sol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 parois endommagées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Ajouter des parois séparatives dans le bac dégraisseur</w:t>
              <w:br/>
              <w:t>ou  réaliser une filière complète d’assainissement individuel comprenant un prétraitement de l’ensemble des eaux usées (type fosse toutes eaux) suivi d’un traitement adapté aux caractéristiques du sol et de l’habitation.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