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1113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26  LA BRETONNIERE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73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THOMAZEAU Ludovic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26      LA BRETONNIERE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photos des travaux ...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anciennement la conduite de la cuisine, plus en service actuellement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2016-003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