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1091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21/10/2013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  Rue du Grand Buisson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HUICQ Pierre et Jean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HUICQ Jean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Rue du Grand Buisson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2013, photos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la salle de bain et la machine à laver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dans le sapin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