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1 091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22/06/2020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21/10/2013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22  Rue du Grand Buisson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58 220 DONZY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ZI 143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Indivision HUICQ Pierre et Jean Marie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Chez Mr HUICQ Jean Marie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15      Rue du Grand Buisson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58 220 DONZY  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Type : 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4 000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Attestation de conformité de 2013, photos des travaux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☐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☐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9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footer1.xml" Type="http://schemas.openxmlformats.org/officeDocument/2006/relationships/footer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36D26FDF.dotm</Template>
  <TotalTime>1</TotalTime>
  <Pages>41</Pages>
  <Words>14564</Words>
  <Characters>80104</Characters>
  <Application>Microsoft Office Word</Application>
  <DocSecurity>0</DocSecurity>
  <Lines>667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rbc</cp:lastModifiedBy>
  <dcterms:modified xsi:type="dcterms:W3CDTF">2019-12-16T09:48:00Z</dcterms:modified>
  <cp:revision>2</cp:revision>
  <dc:title>Informations générales</dc:title>
</cp:coreProperties>
</file>