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1187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14/12/2021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  LIOT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YV 108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Consorts OUVRARD -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Madame OUVRARD Odette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      Chemin du rû d'Osier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02290 Vic-sur-Aisne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1223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salle de bain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Les  puisards,  puits  perdu,  puits  désaffecté,  cavité  naturelle  ou  artiﬁcielle  profonde  ne  sont  ni  des ouvrages de traitement ni des ouvrages d’évacuation des eaux usées traitées.</w:t>
              <w:br/>
              <w:t>Les travaux devront être réalisés dans un délai d’un an à compter de la signature authentique de l’acte de vente.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