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5 018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#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19/11/2002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650  HAMEAU DE SAINT JEAN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58 220 DONZY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MOINY Florent Pierre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0001 AV  CORENTIN CARIOU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75 019 PARIS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446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Forte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certificat de conformité du contrôle de réception réalisé par le spanc en 2002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f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en attente</w:t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f</w:t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f</w:t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pas de pompe de relevage installÃ©e</w:t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terminer la ventilation et installer la pompe de relevage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